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30A4" w14:textId="7181FC71" w:rsidR="006C5811" w:rsidRPr="00F926A5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D22C4E">
        <w:rPr>
          <w:rFonts w:ascii="Bookman Old Style" w:hAnsi="Bookman Old Style"/>
          <w:b/>
          <w:bCs/>
          <w:sz w:val="20"/>
          <w:szCs w:val="20"/>
          <w:lang w:val="bg-BG"/>
        </w:rPr>
        <w:t>202</w:t>
      </w:r>
      <w:r w:rsidR="004E1B2D">
        <w:rPr>
          <w:rFonts w:ascii="Bookman Old Style" w:hAnsi="Bookman Old Style"/>
          <w:b/>
          <w:bCs/>
          <w:sz w:val="20"/>
          <w:szCs w:val="20"/>
          <w:lang w:val="bg-BG"/>
        </w:rPr>
        <w:t>2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  <w:r w:rsidR="003B3F8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F926A5">
        <w:rPr>
          <w:rFonts w:ascii="Bookman Old Style" w:hAnsi="Bookman Old Style"/>
          <w:b/>
          <w:bCs/>
          <w:sz w:val="20"/>
          <w:szCs w:val="20"/>
        </w:rPr>
        <w:t xml:space="preserve"> </w:t>
      </w:r>
    </w:p>
    <w:p w14:paraId="0355FAC0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НА РЕГИСТРИРАНИЯ ОДИТОР НИКОЛАЙ ОРЕШАРОВ ДИПЛОМА № 0494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55F5E1D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54CA48D1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Николай Николов Орешаров</w:t>
      </w:r>
      <w:r w:rsidR="00271F54">
        <w:rPr>
          <w:rFonts w:ascii="Bookman Old Style" w:hAnsi="Bookman Old Style" w:cs="Verdana"/>
          <w:sz w:val="20"/>
          <w:szCs w:val="20"/>
        </w:rPr>
        <w:t xml:space="preserve"> е дипломиран експерт-</w:t>
      </w:r>
      <w:r w:rsidRPr="005D4E78">
        <w:rPr>
          <w:rFonts w:ascii="Bookman Old Style" w:hAnsi="Bookman Old Style" w:cs="Verdana"/>
          <w:sz w:val="20"/>
          <w:szCs w:val="20"/>
        </w:rPr>
        <w:t>счетоводител,</w:t>
      </w:r>
      <w:r w:rsidR="00A20550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 w:cs="Verdana"/>
          <w:sz w:val="20"/>
          <w:szCs w:val="20"/>
        </w:rPr>
        <w:t xml:space="preserve">регистриран одитор с диплома № 0494. Одиторската професия </w:t>
      </w:r>
      <w:r w:rsidR="001A25E1">
        <w:rPr>
          <w:rFonts w:ascii="Bookman Old Style" w:hAnsi="Bookman Old Style" w:cs="Verdana"/>
          <w:sz w:val="20"/>
          <w:szCs w:val="20"/>
        </w:rPr>
        <w:t>упражнява самостоятелно и</w:t>
      </w:r>
      <w:r w:rsidR="00D93A46">
        <w:rPr>
          <w:rFonts w:ascii="Bookman Old Style" w:hAnsi="Bookman Old Style" w:cs="Verdana"/>
          <w:sz w:val="20"/>
          <w:szCs w:val="20"/>
        </w:rPr>
        <w:t> </w:t>
      </w:r>
      <w:r w:rsidRPr="005D4E78">
        <w:rPr>
          <w:rFonts w:ascii="Bookman Old Style" w:hAnsi="Bookman Old Style" w:cs="Verdana"/>
          <w:sz w:val="20"/>
          <w:szCs w:val="20"/>
        </w:rPr>
        <w:t xml:space="preserve">чрез </w:t>
      </w:r>
      <w:r w:rsidR="001A25E1">
        <w:rPr>
          <w:rFonts w:ascii="Bookman Old Style" w:hAnsi="Bookman Old Style" w:cs="Verdana"/>
          <w:sz w:val="20"/>
          <w:szCs w:val="20"/>
        </w:rPr>
        <w:t>участие в одиторското дружество</w:t>
      </w:r>
      <w:r w:rsidRPr="005D4E78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/>
          <w:sz w:val="20"/>
          <w:szCs w:val="20"/>
          <w:lang w:val="bg-BG"/>
        </w:rPr>
        <w:t>“</w:t>
      </w:r>
      <w:r w:rsidR="001A25E1">
        <w:rPr>
          <w:rFonts w:ascii="Bookman Old Style" w:hAnsi="Bookman Old Style"/>
          <w:sz w:val="20"/>
          <w:szCs w:val="20"/>
          <w:lang w:val="bg-BG"/>
        </w:rPr>
        <w:t>Юнайтед одитърс” ООД</w:t>
      </w:r>
      <w:r w:rsidRPr="005D4E78">
        <w:rPr>
          <w:rFonts w:ascii="Bookman Old Style" w:hAnsi="Bookman Old Style" w:cs="Verdana"/>
          <w:sz w:val="20"/>
          <w:szCs w:val="20"/>
        </w:rPr>
        <w:t xml:space="preserve">. 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286D9862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част от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145DBB6A" w:rsidR="006C581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6AEB8DB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сътрудници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4AF7D159" w:rsidR="001A25E1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Регистрираният одитор Николай Орешаров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028B3A86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>
        <w:rPr>
          <w:rFonts w:ascii="Bookman Old Style" w:hAnsi="Bookman Old Style"/>
          <w:b/>
          <w:sz w:val="20"/>
          <w:szCs w:val="20"/>
          <w:lang w:val="bg-BG"/>
        </w:rPr>
        <w:t>Д</w:t>
      </w:r>
      <w:r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0798FCF4" w14:textId="7A0E2B76" w:rsidR="00F66F4A" w:rsidRPr="003C02EC" w:rsidRDefault="00F66F4A" w:rsidP="00F66F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 xml:space="preserve">С решение на КПНРО от </w:t>
      </w:r>
      <w:r w:rsidR="004E1B2D">
        <w:rPr>
          <w:rFonts w:ascii="Bookman Old Style" w:hAnsi="Bookman Old Style" w:cs="Verdana"/>
          <w:sz w:val="20"/>
          <w:szCs w:val="20"/>
          <w:lang w:val="bg-BG"/>
        </w:rPr>
        <w:t>18</w:t>
      </w:r>
      <w:r>
        <w:rPr>
          <w:rFonts w:ascii="Bookman Old Style" w:hAnsi="Bookman Old Style" w:cs="Verdana"/>
          <w:sz w:val="20"/>
          <w:szCs w:val="20"/>
          <w:lang w:val="bg-BG"/>
        </w:rPr>
        <w:t>.0</w:t>
      </w:r>
      <w:r w:rsidR="004E1B2D">
        <w:rPr>
          <w:rFonts w:ascii="Bookman Old Style" w:hAnsi="Bookman Old Style" w:cs="Verdana"/>
          <w:sz w:val="20"/>
          <w:szCs w:val="20"/>
          <w:lang w:val="bg-BG"/>
        </w:rPr>
        <w:t>1</w:t>
      </w:r>
      <w:r>
        <w:rPr>
          <w:rFonts w:ascii="Bookman Old Style" w:hAnsi="Bookman Old Style" w:cs="Verdana"/>
          <w:sz w:val="20"/>
          <w:szCs w:val="20"/>
          <w:lang w:val="bg-BG"/>
        </w:rPr>
        <w:t>.20</w:t>
      </w:r>
      <w:r w:rsidR="004E1B2D">
        <w:rPr>
          <w:rFonts w:ascii="Bookman Old Style" w:hAnsi="Bookman Old Style" w:cs="Verdana"/>
          <w:sz w:val="20"/>
          <w:szCs w:val="20"/>
          <w:lang w:val="bg-BG"/>
        </w:rPr>
        <w:t>22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г. са приети резултатите от извършена инспекция за гарантиране на качеството. Дадената от КПНРО оценка е „Б“.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09FFFA09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8544CB">
        <w:rPr>
          <w:rFonts w:ascii="Bookman Old Style" w:hAnsi="Bookman Old Style" w:cs="Verdana"/>
          <w:b/>
          <w:sz w:val="20"/>
          <w:szCs w:val="20"/>
          <w:lang w:val="bg-BG"/>
        </w:rPr>
        <w:t>202</w:t>
      </w:r>
      <w:r w:rsidR="004E1B2D">
        <w:rPr>
          <w:rFonts w:ascii="Bookman Old Style" w:hAnsi="Bookman Old Style" w:cs="Verdana"/>
          <w:b/>
          <w:sz w:val="20"/>
          <w:szCs w:val="20"/>
          <w:lang w:val="bg-BG"/>
        </w:rPr>
        <w:t>2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039ACA5F" w14:textId="6D7F0CB1" w:rsidR="005D4E78" w:rsidRDefault="004E1B2D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„Катекс“ АД, „Специализирани бизнес системи“ АД</w:t>
      </w:r>
    </w:p>
    <w:p w14:paraId="1D000D72" w14:textId="77777777" w:rsidR="00D22C4E" w:rsidRDefault="00D22C4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0E82B5EA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3D3301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32E7F801" w:rsidR="00271F54" w:rsidRDefault="00B51F0C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</w:t>
      </w:r>
      <w:r w:rsidR="00D22C4E">
        <w:rPr>
          <w:rFonts w:ascii="Bookman Old Style" w:hAnsi="Bookman Old Style"/>
          <w:sz w:val="20"/>
          <w:szCs w:val="20"/>
          <w:lang w:val="bg-BG"/>
        </w:rPr>
        <w:t>202</w:t>
      </w:r>
      <w:r w:rsidR="004E1B2D">
        <w:rPr>
          <w:rFonts w:ascii="Bookman Old Style" w:hAnsi="Bookman Old Style"/>
          <w:sz w:val="20"/>
          <w:szCs w:val="20"/>
          <w:lang w:val="bg-BG"/>
        </w:rPr>
        <w:t>2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регистрираният одитор е участвал в следните </w:t>
      </w:r>
      <w:r w:rsidR="00F66F4A">
        <w:rPr>
          <w:rFonts w:ascii="Bookman Old Style" w:hAnsi="Bookman Old Style"/>
          <w:sz w:val="20"/>
          <w:szCs w:val="20"/>
          <w:lang w:val="bg-BG"/>
        </w:rPr>
        <w:t>обучения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533D5E11" w14:textId="31782EA9" w:rsidR="00D22C4E" w:rsidRDefault="00D22C4E" w:rsidP="00C404DC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="00C404DC" w:rsidRPr="00C404DC">
        <w:rPr>
          <w:rFonts w:ascii="Bookman Old Style" w:hAnsi="Bookman Old Style"/>
          <w:sz w:val="20"/>
          <w:szCs w:val="20"/>
          <w:lang w:val="bg-BG"/>
        </w:rPr>
        <w:t>Подготвителен курс по данъчно и</w:t>
      </w:r>
      <w:r w:rsidR="00C404DC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C404DC" w:rsidRPr="00C404DC">
        <w:rPr>
          <w:rFonts w:ascii="Bookman Old Style" w:hAnsi="Bookman Old Style"/>
          <w:sz w:val="20"/>
          <w:szCs w:val="20"/>
          <w:lang w:val="bg-BG"/>
        </w:rPr>
        <w:t>осигурително право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 w:rsidR="0097528D">
        <w:rPr>
          <w:rFonts w:ascii="Bookman Old Style" w:hAnsi="Bookman Old Style"/>
          <w:sz w:val="20"/>
          <w:szCs w:val="20"/>
          <w:lang w:val="bg-BG"/>
        </w:rPr>
        <w:t xml:space="preserve">организирано от ИДЕС, </w:t>
      </w:r>
      <w:r w:rsidR="00C404DC">
        <w:rPr>
          <w:rFonts w:ascii="Bookman Old Style" w:hAnsi="Bookman Old Style"/>
          <w:sz w:val="20"/>
          <w:szCs w:val="20"/>
          <w:lang w:val="bg-BG"/>
        </w:rPr>
        <w:t>40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C404DC">
        <w:rPr>
          <w:rFonts w:ascii="Bookman Old Style" w:hAnsi="Bookman Old Style"/>
          <w:sz w:val="20"/>
          <w:szCs w:val="20"/>
          <w:lang w:val="bg-BG"/>
        </w:rPr>
        <w:t>26-30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C404DC">
        <w:rPr>
          <w:rFonts w:ascii="Bookman Old Style" w:hAnsi="Bookman Old Style"/>
          <w:sz w:val="20"/>
          <w:szCs w:val="20"/>
          <w:lang w:val="bg-BG"/>
        </w:rPr>
        <w:t>септември</w:t>
      </w:r>
      <w:r>
        <w:rPr>
          <w:rFonts w:ascii="Bookman Old Style" w:hAnsi="Bookman Old Style"/>
          <w:sz w:val="20"/>
          <w:szCs w:val="20"/>
          <w:lang w:val="bg-BG"/>
        </w:rPr>
        <w:t xml:space="preserve"> 202</w:t>
      </w:r>
      <w:r w:rsidR="00C404DC">
        <w:rPr>
          <w:rFonts w:ascii="Bookman Old Style" w:hAnsi="Bookman Old Style"/>
          <w:sz w:val="20"/>
          <w:szCs w:val="20"/>
          <w:lang w:val="bg-BG"/>
        </w:rPr>
        <w:t>2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359AD2E1" w14:textId="77777777" w:rsidR="00B51F0C" w:rsidRPr="00D06F88" w:rsidRDefault="00B51F0C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77777777" w:rsidR="00321729" w:rsidRPr="005D4E78" w:rsidRDefault="00321729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F252368" w14:textId="77777777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5ECC32FB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5ACCBE18" w14:textId="77777777" w:rsidR="00E57727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55B679A3" w14:textId="7C3C0E2D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>
        <w:rPr>
          <w:rFonts w:ascii="Bookman Old Style" w:hAnsi="Bookman Old Style"/>
          <w:b/>
          <w:sz w:val="20"/>
          <w:szCs w:val="20"/>
          <w:lang w:val="bg-BG"/>
        </w:rPr>
        <w:t>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за </w:t>
      </w:r>
      <w:r w:rsidR="00931411">
        <w:rPr>
          <w:rFonts w:ascii="Bookman Old Style" w:hAnsi="Bookman Old Style"/>
          <w:b/>
          <w:sz w:val="20"/>
          <w:szCs w:val="20"/>
          <w:lang w:val="bg-BG"/>
        </w:rPr>
        <w:t>202</w:t>
      </w:r>
      <w:r w:rsidR="004E1B2D">
        <w:rPr>
          <w:rFonts w:ascii="Bookman Old Style" w:hAnsi="Bookman Old Style"/>
          <w:b/>
          <w:sz w:val="20"/>
          <w:szCs w:val="20"/>
          <w:lang w:val="bg-BG"/>
        </w:rPr>
        <w:t>2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 година 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0FA8C643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4E1B2D">
        <w:rPr>
          <w:rFonts w:ascii="Bookman Old Style" w:hAnsi="Bookman Old Style"/>
          <w:sz w:val="20"/>
          <w:szCs w:val="20"/>
          <w:lang w:val="bg-BG"/>
        </w:rPr>
        <w:t>21 500 лева</w:t>
      </w:r>
      <w:r w:rsidR="008544CB">
        <w:rPr>
          <w:rFonts w:ascii="Bookman Old Style" w:hAnsi="Bookman Old Style"/>
          <w:sz w:val="20"/>
          <w:szCs w:val="20"/>
          <w:lang w:val="bg-BG"/>
        </w:rPr>
        <w:t>.</w:t>
      </w:r>
    </w:p>
    <w:p w14:paraId="49CC6C73" w14:textId="7248216E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8544CB">
        <w:rPr>
          <w:rFonts w:ascii="Bookman Old Style" w:hAnsi="Bookman Old Style"/>
          <w:sz w:val="20"/>
          <w:szCs w:val="20"/>
          <w:lang w:val="bg-BG"/>
        </w:rPr>
        <w:t>1</w:t>
      </w:r>
      <w:r w:rsidR="004E1B2D">
        <w:rPr>
          <w:rFonts w:ascii="Bookman Old Style" w:hAnsi="Bookman Old Style"/>
          <w:sz w:val="20"/>
          <w:szCs w:val="20"/>
          <w:lang w:val="bg-BG"/>
        </w:rPr>
        <w:t>5</w:t>
      </w:r>
      <w:r w:rsidR="008544CB">
        <w:rPr>
          <w:rFonts w:ascii="Bookman Old Style" w:hAnsi="Bookman Old Style"/>
          <w:sz w:val="20"/>
          <w:szCs w:val="20"/>
          <w:lang w:val="bg-BG"/>
        </w:rPr>
        <w:t>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34C63F9A" w14:textId="573640C2" w:rsidR="00794F47" w:rsidRPr="005D4E78" w:rsidRDefault="00D22C4E" w:rsidP="00794F4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31</w:t>
      </w:r>
      <w:r w:rsidR="00794F47">
        <w:rPr>
          <w:rFonts w:ascii="Bookman Old Style" w:hAnsi="Bookman Old Style"/>
          <w:sz w:val="20"/>
          <w:szCs w:val="20"/>
        </w:rPr>
        <w:t xml:space="preserve"> март </w:t>
      </w:r>
      <w:r>
        <w:rPr>
          <w:rFonts w:ascii="Bookman Old Style" w:hAnsi="Bookman Old Style"/>
          <w:sz w:val="20"/>
          <w:szCs w:val="20"/>
          <w:lang w:val="bg-BG"/>
        </w:rPr>
        <w:t>202</w:t>
      </w:r>
      <w:r w:rsidR="004E1B2D">
        <w:rPr>
          <w:rFonts w:ascii="Bookman Old Style" w:hAnsi="Bookman Old Style"/>
          <w:sz w:val="20"/>
          <w:szCs w:val="20"/>
          <w:lang w:val="bg-BG"/>
        </w:rPr>
        <w:t>3</w:t>
      </w:r>
      <w:r w:rsidR="00794F47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Регистриран одитор: ……………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.....</w:t>
      </w:r>
      <w:r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Николай Орешаров, диплома 0494</w:t>
      </w:r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sectPr w:rsidR="00480324" w:rsidRPr="005D4E78" w:rsidSect="00E57727">
      <w:footerReference w:type="even" r:id="rId7"/>
      <w:footerReference w:type="default" r:id="rId8"/>
      <w:pgSz w:w="11900" w:h="16840"/>
      <w:pgMar w:top="85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0335C" w14:textId="77777777" w:rsidR="00406120" w:rsidRDefault="00406120" w:rsidP="00EB4BAB">
      <w:r>
        <w:separator/>
      </w:r>
    </w:p>
  </w:endnote>
  <w:endnote w:type="continuationSeparator" w:id="0">
    <w:p w14:paraId="7D852256" w14:textId="77777777" w:rsidR="00406120" w:rsidRDefault="00406120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B51F0C">
      <w:rPr>
        <w:rStyle w:val="PageNumber"/>
        <w:rFonts w:ascii="Calibri" w:hAnsi="Calibri"/>
        <w:noProof/>
        <w:sz w:val="18"/>
        <w:szCs w:val="18"/>
      </w:rPr>
      <w:t>2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F60FB" w14:textId="77777777" w:rsidR="00406120" w:rsidRDefault="00406120" w:rsidP="00EB4BAB">
      <w:r>
        <w:separator/>
      </w:r>
    </w:p>
  </w:footnote>
  <w:footnote w:type="continuationSeparator" w:id="0">
    <w:p w14:paraId="3933F294" w14:textId="77777777" w:rsidR="00406120" w:rsidRDefault="00406120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48829491">
    <w:abstractNumId w:val="0"/>
  </w:num>
  <w:num w:numId="2" w16cid:durableId="1368599823">
    <w:abstractNumId w:val="1"/>
  </w:num>
  <w:num w:numId="3" w16cid:durableId="1644701289">
    <w:abstractNumId w:val="2"/>
  </w:num>
  <w:num w:numId="4" w16cid:durableId="292515783">
    <w:abstractNumId w:val="3"/>
  </w:num>
  <w:num w:numId="5" w16cid:durableId="701828337">
    <w:abstractNumId w:val="4"/>
  </w:num>
  <w:num w:numId="6" w16cid:durableId="1892033410">
    <w:abstractNumId w:val="5"/>
  </w:num>
  <w:num w:numId="7" w16cid:durableId="1458527766">
    <w:abstractNumId w:val="6"/>
  </w:num>
  <w:num w:numId="8" w16cid:durableId="1845516348">
    <w:abstractNumId w:val="7"/>
  </w:num>
  <w:num w:numId="9" w16cid:durableId="2034722616">
    <w:abstractNumId w:val="8"/>
  </w:num>
  <w:num w:numId="10" w16cid:durableId="10238988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51038"/>
    <w:rsid w:val="00120BE3"/>
    <w:rsid w:val="00171B55"/>
    <w:rsid w:val="00173EC1"/>
    <w:rsid w:val="001A25E1"/>
    <w:rsid w:val="001B7657"/>
    <w:rsid w:val="001C36C6"/>
    <w:rsid w:val="001E0DAD"/>
    <w:rsid w:val="001F68D0"/>
    <w:rsid w:val="0024693E"/>
    <w:rsid w:val="00271F54"/>
    <w:rsid w:val="002741B3"/>
    <w:rsid w:val="00321729"/>
    <w:rsid w:val="0033464E"/>
    <w:rsid w:val="00334FDD"/>
    <w:rsid w:val="00366706"/>
    <w:rsid w:val="003B3F80"/>
    <w:rsid w:val="003C2C19"/>
    <w:rsid w:val="003C7254"/>
    <w:rsid w:val="003D3301"/>
    <w:rsid w:val="003E6C55"/>
    <w:rsid w:val="00406120"/>
    <w:rsid w:val="00433950"/>
    <w:rsid w:val="00442DBB"/>
    <w:rsid w:val="00474603"/>
    <w:rsid w:val="00480324"/>
    <w:rsid w:val="00495B3D"/>
    <w:rsid w:val="004B7858"/>
    <w:rsid w:val="004C0A8F"/>
    <w:rsid w:val="004D246F"/>
    <w:rsid w:val="004E1B2D"/>
    <w:rsid w:val="004F6119"/>
    <w:rsid w:val="005253B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16CA9"/>
    <w:rsid w:val="00631D4E"/>
    <w:rsid w:val="00647646"/>
    <w:rsid w:val="0066061D"/>
    <w:rsid w:val="006721FE"/>
    <w:rsid w:val="00677097"/>
    <w:rsid w:val="00682DD8"/>
    <w:rsid w:val="006952B8"/>
    <w:rsid w:val="006C5811"/>
    <w:rsid w:val="006E15F4"/>
    <w:rsid w:val="00723A37"/>
    <w:rsid w:val="00735275"/>
    <w:rsid w:val="00762A43"/>
    <w:rsid w:val="007827D5"/>
    <w:rsid w:val="00794ECE"/>
    <w:rsid w:val="00794F47"/>
    <w:rsid w:val="00796217"/>
    <w:rsid w:val="007E3B75"/>
    <w:rsid w:val="00814D60"/>
    <w:rsid w:val="00817FAD"/>
    <w:rsid w:val="00832A17"/>
    <w:rsid w:val="00852393"/>
    <w:rsid w:val="008544CB"/>
    <w:rsid w:val="00860F0F"/>
    <w:rsid w:val="00892A74"/>
    <w:rsid w:val="00894E00"/>
    <w:rsid w:val="008A41C8"/>
    <w:rsid w:val="008C3AA2"/>
    <w:rsid w:val="009218A0"/>
    <w:rsid w:val="009259E0"/>
    <w:rsid w:val="00931411"/>
    <w:rsid w:val="009432C8"/>
    <w:rsid w:val="0097528D"/>
    <w:rsid w:val="00A1172C"/>
    <w:rsid w:val="00A20550"/>
    <w:rsid w:val="00A87F2E"/>
    <w:rsid w:val="00AA4392"/>
    <w:rsid w:val="00AA73EA"/>
    <w:rsid w:val="00AF1164"/>
    <w:rsid w:val="00B421C1"/>
    <w:rsid w:val="00B458EA"/>
    <w:rsid w:val="00B51F0C"/>
    <w:rsid w:val="00B639D0"/>
    <w:rsid w:val="00B82E10"/>
    <w:rsid w:val="00B87DBB"/>
    <w:rsid w:val="00BA10B7"/>
    <w:rsid w:val="00BB1B23"/>
    <w:rsid w:val="00BC44E6"/>
    <w:rsid w:val="00C23B46"/>
    <w:rsid w:val="00C404DC"/>
    <w:rsid w:val="00C61B37"/>
    <w:rsid w:val="00CE1134"/>
    <w:rsid w:val="00D03A78"/>
    <w:rsid w:val="00D06F88"/>
    <w:rsid w:val="00D22C4E"/>
    <w:rsid w:val="00D3034D"/>
    <w:rsid w:val="00D81F55"/>
    <w:rsid w:val="00D93A46"/>
    <w:rsid w:val="00DA4712"/>
    <w:rsid w:val="00DC63E0"/>
    <w:rsid w:val="00DD103A"/>
    <w:rsid w:val="00DD1955"/>
    <w:rsid w:val="00E4145E"/>
    <w:rsid w:val="00E57727"/>
    <w:rsid w:val="00E62121"/>
    <w:rsid w:val="00E87EA6"/>
    <w:rsid w:val="00EB4BAB"/>
    <w:rsid w:val="00EC5AE7"/>
    <w:rsid w:val="00EE3327"/>
    <w:rsid w:val="00F241D1"/>
    <w:rsid w:val="00F56352"/>
    <w:rsid w:val="00F66F4A"/>
    <w:rsid w:val="00F916C9"/>
    <w:rsid w:val="00F926A5"/>
    <w:rsid w:val="00FA557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81</cp:revision>
  <cp:lastPrinted>2015-08-13T13:18:00Z</cp:lastPrinted>
  <dcterms:created xsi:type="dcterms:W3CDTF">2012-01-21T19:54:00Z</dcterms:created>
  <dcterms:modified xsi:type="dcterms:W3CDTF">2023-03-31T10:07:00Z</dcterms:modified>
  <cp:category/>
</cp:coreProperties>
</file>